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801661" w:rsidRPr="00744C51" w:rsidRDefault="0080166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100E2E" w:rsidRPr="00AB364F" w:rsidRDefault="00D53554" w:rsidP="008E7467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>Szpital</w:t>
      </w:r>
      <w:r w:rsidR="00DD0F1A">
        <w:rPr>
          <w:rFonts w:asciiTheme="minorHAnsi" w:hAnsiTheme="minorHAnsi" w:cstheme="minorHAnsi"/>
          <w:b/>
          <w:sz w:val="22"/>
          <w:szCs w:val="22"/>
        </w:rPr>
        <w:t>a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Wojewódzki</w:t>
      </w:r>
      <w:r w:rsidR="00DD0F1A">
        <w:rPr>
          <w:rFonts w:asciiTheme="minorHAnsi" w:hAnsiTheme="minorHAnsi" w:cstheme="minorHAnsi"/>
          <w:b/>
          <w:sz w:val="22"/>
          <w:szCs w:val="22"/>
        </w:rPr>
        <w:t>ego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im. Prymasa Kardynała Stefana Wyszyńskiego w Sieradzu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>oraz członków ich rodzin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Postanowienia </w:t>
      </w:r>
      <w:r w:rsidRPr="00AB364F">
        <w:rPr>
          <w:rFonts w:asciiTheme="minorHAnsi" w:hAnsiTheme="minorHAnsi" w:cstheme="minorHAnsi"/>
          <w:iCs/>
          <w:sz w:val="22"/>
          <w:szCs w:val="18"/>
        </w:rPr>
        <w:t>SIWZ oraz niniejszego formularza mają pierwszeństwo nad postanowieniami (ogólnych) warunków ubezpieczenia, które stanowią uzupełnienie oferty i regulują kwestie nieokreślone w wymienionych dokumentach</w:t>
      </w:r>
      <w:r w:rsidRPr="00AB364F">
        <w:rPr>
          <w:rFonts w:asciiTheme="minorHAnsi" w:hAnsiTheme="minorHAnsi" w:cstheme="minorHAnsi"/>
          <w:sz w:val="22"/>
          <w:szCs w:val="18"/>
        </w:rPr>
        <w:t xml:space="preserve">. 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Jeżeli w treści (ogólnych) warunków ubezpieczenia znajdują się postanowienia dotyczące szerszego zakresu ochrony niż opisany w SIWZ i w złożonej ofercie, to automatycznie zostają one włączone do ochrony ubezpieczeniowej. </w:t>
      </w:r>
    </w:p>
    <w:p w:rsidR="00134C3E" w:rsidRPr="00AB364F" w:rsidRDefault="00134C3E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 w:rsidR="00AB364F"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AB364F" w:rsidRPr="00AB364F" w:rsidRDefault="00AB364F" w:rsidP="00AB364F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Wykonawca oświadcza, że jest związany niniejszą ofertą w okresie wskazanym w SIWZ.</w:t>
      </w:r>
    </w:p>
    <w:p w:rsidR="00100E2E" w:rsidRPr="00AB364F" w:rsidRDefault="00AB364F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00E2E" w:rsidRPr="00AB364F">
        <w:rPr>
          <w:rFonts w:asciiTheme="minorHAnsi" w:hAnsiTheme="minorHAnsi" w:cstheme="minorHAnsi"/>
          <w:sz w:val="22"/>
          <w:szCs w:val="22"/>
        </w:rPr>
        <w:t>A</w:t>
      </w:r>
      <w:r w:rsidR="007D60D1" w:rsidRPr="00AB364F">
        <w:rPr>
          <w:rFonts w:asciiTheme="minorHAnsi" w:hAnsiTheme="minorHAnsi" w:cstheme="minorHAnsi"/>
          <w:sz w:val="22"/>
          <w:szCs w:val="22"/>
        </w:rPr>
        <w:t xml:space="preserve">kceptujemy treść wzoru umowy –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86CFD" w:rsidRPr="00AB364F">
        <w:rPr>
          <w:rFonts w:asciiTheme="minorHAnsi" w:hAnsiTheme="minorHAnsi" w:cstheme="minorHAnsi"/>
          <w:b/>
          <w:sz w:val="22"/>
          <w:szCs w:val="22"/>
        </w:rPr>
        <w:t>3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8E7467"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="008E7467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i </w:t>
      </w:r>
      <w:r w:rsidR="00100E2E" w:rsidRPr="00AB364F">
        <w:rPr>
          <w:rFonts w:asciiTheme="minorHAnsi" w:hAnsiTheme="minorHAnsi" w:cstheme="minorHAnsi"/>
          <w:sz w:val="22"/>
          <w:szCs w:val="22"/>
        </w:rPr>
        <w:t>zobowiązujemy się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w przypadku wygrania przetargu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do zawarcia umowy ubezpieczenia w miejscu i terminie wyznaczonym przez Zamawiającego. </w:t>
      </w:r>
    </w:p>
    <w:p w:rsidR="00134C3E" w:rsidRDefault="00B632DC" w:rsidP="00B632DC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Oferujemy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>Szpital</w:t>
      </w:r>
      <w:r w:rsidR="004A2196">
        <w:rPr>
          <w:rFonts w:asciiTheme="minorHAnsi" w:hAnsiTheme="minorHAnsi" w:cstheme="minorHAnsi"/>
          <w:b/>
          <w:sz w:val="22"/>
          <w:szCs w:val="22"/>
        </w:rPr>
        <w:t>a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Wojewódzki</w:t>
      </w:r>
      <w:r w:rsidR="004A2196">
        <w:rPr>
          <w:rFonts w:asciiTheme="minorHAnsi" w:hAnsiTheme="minorHAnsi" w:cstheme="minorHAnsi"/>
          <w:b/>
          <w:sz w:val="22"/>
          <w:szCs w:val="22"/>
        </w:rPr>
        <w:t>ego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im. Prymasa Kardynała Stefana Wyszyńskiego w Sieradzu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 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>zgodnie z warunkami opisanymi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w </w:t>
      </w:r>
      <w:r w:rsidR="00AB364F"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 w:rsidR="00AB364F">
        <w:rPr>
          <w:rFonts w:asciiTheme="minorHAnsi" w:hAnsiTheme="minorHAnsi" w:cstheme="minorHAnsi"/>
          <w:sz w:val="22"/>
          <w:szCs w:val="22"/>
        </w:rPr>
        <w:t xml:space="preserve">dodatkowo </w:t>
      </w:r>
      <w:r w:rsidR="00117D10" w:rsidRPr="00AB364F">
        <w:rPr>
          <w:rFonts w:asciiTheme="minorHAnsi" w:hAnsiTheme="minorHAnsi" w:cstheme="minorHAnsi"/>
          <w:sz w:val="22"/>
          <w:szCs w:val="22"/>
        </w:rPr>
        <w:t>w zakresie preferowany</w:t>
      </w:r>
      <w:r w:rsidR="00CC6584">
        <w:rPr>
          <w:rFonts w:asciiTheme="minorHAnsi" w:hAnsiTheme="minorHAnsi" w:cstheme="minorHAnsi"/>
          <w:sz w:val="22"/>
          <w:szCs w:val="22"/>
        </w:rPr>
        <w:t>m</w:t>
      </w:r>
      <w:r w:rsidR="0004590F">
        <w:rPr>
          <w:rFonts w:asciiTheme="minorHAnsi" w:hAnsiTheme="minorHAnsi" w:cstheme="minorHAnsi"/>
          <w:sz w:val="22"/>
          <w:szCs w:val="22"/>
        </w:rPr>
        <w:t xml:space="preserve"> (fakultatywnym)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zgodnie </w:t>
      </w:r>
      <w:r w:rsidR="009311F4" w:rsidRPr="00AB364F">
        <w:rPr>
          <w:rFonts w:asciiTheme="minorHAnsi" w:hAnsiTheme="minorHAnsi" w:cstheme="minorHAnsi"/>
          <w:sz w:val="22"/>
          <w:szCs w:val="22"/>
        </w:rPr>
        <w:t xml:space="preserve">z </w:t>
      </w:r>
      <w:r w:rsidR="00134C3E" w:rsidRPr="00AB364F">
        <w:rPr>
          <w:rFonts w:asciiTheme="minorHAnsi" w:hAnsiTheme="minorHAnsi" w:cstheme="minorHAnsi"/>
          <w:sz w:val="22"/>
          <w:szCs w:val="22"/>
        </w:rPr>
        <w:t>niniejsz</w:t>
      </w:r>
      <w:r w:rsidR="00117D10" w:rsidRPr="00AB364F">
        <w:rPr>
          <w:rFonts w:asciiTheme="minorHAnsi" w:hAnsiTheme="minorHAnsi" w:cstheme="minorHAnsi"/>
          <w:sz w:val="22"/>
          <w:szCs w:val="22"/>
        </w:rPr>
        <w:t>ym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17D10" w:rsidRPr="00AB364F">
        <w:rPr>
          <w:rFonts w:asciiTheme="minorHAnsi" w:hAnsiTheme="minorHAnsi" w:cstheme="minorHAnsi"/>
          <w:sz w:val="22"/>
          <w:szCs w:val="22"/>
        </w:rPr>
        <w:t>Z</w:t>
      </w:r>
      <w:r w:rsidR="00134C3E" w:rsidRPr="00AB364F">
        <w:rPr>
          <w:rFonts w:asciiTheme="minorHAnsi" w:hAnsiTheme="minorHAnsi" w:cstheme="minorHAnsi"/>
          <w:sz w:val="22"/>
          <w:szCs w:val="22"/>
        </w:rPr>
        <w:t>ałącznik</w:t>
      </w:r>
      <w:r w:rsidR="00117D10" w:rsidRPr="00AB364F">
        <w:rPr>
          <w:rFonts w:asciiTheme="minorHAnsi" w:hAnsiTheme="minorHAnsi" w:cstheme="minorHAnsi"/>
          <w:sz w:val="22"/>
          <w:szCs w:val="22"/>
        </w:rPr>
        <w:t>iem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nr 4 do SIWZ</w:t>
      </w:r>
      <w:r w:rsidR="00566D75" w:rsidRPr="00AB364F">
        <w:rPr>
          <w:rFonts w:asciiTheme="minorHAnsi" w:hAnsiTheme="minorHAnsi" w:cstheme="minorHAnsi"/>
          <w:sz w:val="22"/>
          <w:szCs w:val="22"/>
        </w:rPr>
        <w:t xml:space="preserve"> (pkt 1</w:t>
      </w:r>
      <w:r w:rsidR="00A55198">
        <w:rPr>
          <w:rFonts w:asciiTheme="minorHAnsi" w:hAnsiTheme="minorHAnsi" w:cstheme="minorHAnsi"/>
          <w:sz w:val="22"/>
          <w:szCs w:val="22"/>
        </w:rPr>
        <w:t>3</w:t>
      </w:r>
      <w:r w:rsidR="0004590F">
        <w:rPr>
          <w:rFonts w:asciiTheme="minorHAnsi" w:hAnsiTheme="minorHAnsi" w:cstheme="minorHAnsi"/>
          <w:sz w:val="22"/>
          <w:szCs w:val="22"/>
        </w:rPr>
        <w:t>)</w:t>
      </w:r>
      <w:r w:rsidR="002F7472" w:rsidRPr="00AB364F">
        <w:rPr>
          <w:rFonts w:asciiTheme="minorHAnsi" w:hAnsiTheme="minorHAnsi" w:cstheme="minorHAnsi"/>
          <w:sz w:val="22"/>
          <w:szCs w:val="22"/>
        </w:rPr>
        <w:t>.</w:t>
      </w:r>
    </w:p>
    <w:p w:rsidR="00744C51" w:rsidRPr="00744C51" w:rsidRDefault="00801661" w:rsidP="00744C51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44C51" w:rsidRPr="00744C51">
        <w:rPr>
          <w:rFonts w:asciiTheme="minorHAnsi" w:hAnsiTheme="minorHAnsi" w:cstheme="minorHAnsi"/>
          <w:sz w:val="22"/>
          <w:szCs w:val="22"/>
        </w:rPr>
        <w:t>Informujemy, że wybór naszej oferty nie będzie prowadzić do powstania u Zamawiającego obowiązku podatkowego na podstawie ustawy z 11 marca 2004r. o podatku od towarów i usług (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 xml:space="preserve">. z 2011r. Nr 177, poz.1054, z 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>. zm.);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44C51" w:rsidRP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44C51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</w:t>
      </w:r>
      <w:r w:rsidR="004A2196">
        <w:rPr>
          <w:rFonts w:asciiTheme="minorHAnsi" w:hAnsiTheme="minorHAnsi" w:cstheme="minorHAnsi"/>
          <w:i/>
          <w:sz w:val="22"/>
          <w:szCs w:val="22"/>
        </w:rPr>
        <w:t xml:space="preserve"> - zgodnie z </w:t>
      </w:r>
      <w:r w:rsidR="004A2196" w:rsidRPr="004A2196">
        <w:rPr>
          <w:rFonts w:asciiTheme="minorHAnsi" w:hAnsiTheme="minorHAnsi" w:cstheme="minorHAnsi"/>
          <w:b/>
          <w:i/>
          <w:sz w:val="22"/>
          <w:szCs w:val="22"/>
        </w:rPr>
        <w:t>Załącznikiem nr 7</w:t>
      </w:r>
      <w:r w:rsidR="004A2196">
        <w:rPr>
          <w:rFonts w:asciiTheme="minorHAnsi" w:hAnsiTheme="minorHAnsi" w:cstheme="minorHAnsi"/>
          <w:i/>
          <w:sz w:val="22"/>
          <w:szCs w:val="22"/>
        </w:rPr>
        <w:t>)</w:t>
      </w:r>
      <w:r w:rsidRPr="00744C51">
        <w:rPr>
          <w:rFonts w:asciiTheme="minorHAnsi" w:hAnsiTheme="minorHAnsi" w:cstheme="minorHAnsi"/>
          <w:i/>
          <w:sz w:val="22"/>
          <w:szCs w:val="22"/>
        </w:rPr>
        <w:t>.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A2196" w:rsidRDefault="004A2196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A2196" w:rsidRDefault="004A2196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A2196" w:rsidRPr="00AB364F" w:rsidRDefault="004A2196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34C3E" w:rsidRPr="00AB364F" w:rsidRDefault="00134C3E" w:rsidP="00134C3E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color w:val="993366"/>
          <w:sz w:val="22"/>
          <w:szCs w:val="26"/>
        </w:rPr>
      </w:pPr>
    </w:p>
    <w:p w:rsidR="00CC61CB" w:rsidRPr="00744C51" w:rsidRDefault="00A15389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 w:rsidRPr="00744C51">
        <w:rPr>
          <w:rFonts w:asciiTheme="minorHAnsi" w:hAnsiTheme="minorHAnsi" w:cstheme="minorHAnsi"/>
          <w:b/>
          <w:color w:val="993366"/>
          <w:sz w:val="28"/>
        </w:rPr>
        <w:lastRenderedPageBreak/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2292"/>
        <w:gridCol w:w="1777"/>
      </w:tblGrid>
      <w:tr w:rsidR="00095CAA" w:rsidRPr="00AB364F" w:rsidTr="00DD0F1A">
        <w:tc>
          <w:tcPr>
            <w:tcW w:w="2268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DD0F1A">
        <w:tc>
          <w:tcPr>
            <w:tcW w:w="2268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777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DD0F1A">
        <w:tc>
          <w:tcPr>
            <w:tcW w:w="2268" w:type="dxa"/>
          </w:tcPr>
          <w:p w:rsidR="00D53554" w:rsidRPr="00AB364F" w:rsidRDefault="0069192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D53554" w:rsidRPr="00AB364F" w:rsidRDefault="00DD0F1A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36</w:t>
            </w:r>
          </w:p>
        </w:tc>
        <w:tc>
          <w:tcPr>
            <w:tcW w:w="2292" w:type="dxa"/>
          </w:tcPr>
          <w:p w:rsidR="00D53554" w:rsidRPr="00AB364F" w:rsidRDefault="00C25162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1.0</w:t>
            </w:r>
            <w:r w:rsidR="00A55198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00</w:t>
            </w:r>
          </w:p>
        </w:tc>
        <w:tc>
          <w:tcPr>
            <w:tcW w:w="1777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03049" w:rsidRPr="00AB364F" w:rsidTr="00DD0F1A">
        <w:tc>
          <w:tcPr>
            <w:tcW w:w="2268" w:type="dxa"/>
          </w:tcPr>
          <w:p w:rsidR="00503049" w:rsidRPr="00AB364F" w:rsidRDefault="0050304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</w:p>
        </w:tc>
        <w:tc>
          <w:tcPr>
            <w:tcW w:w="1985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503049" w:rsidRPr="00AB364F" w:rsidRDefault="00DD0F1A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36</w:t>
            </w:r>
          </w:p>
        </w:tc>
        <w:tc>
          <w:tcPr>
            <w:tcW w:w="2292" w:type="dxa"/>
          </w:tcPr>
          <w:p w:rsidR="00503049" w:rsidRPr="00AB364F" w:rsidRDefault="00A55198" w:rsidP="00C25162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</w:t>
            </w:r>
            <w:r w:rsidR="00C25162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50</w:t>
            </w:r>
          </w:p>
        </w:tc>
        <w:tc>
          <w:tcPr>
            <w:tcW w:w="1777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DD0F1A">
        <w:tc>
          <w:tcPr>
            <w:tcW w:w="8104" w:type="dxa"/>
            <w:gridSpan w:val="4"/>
            <w:vAlign w:val="center"/>
          </w:tcPr>
          <w:p w:rsidR="005E1EFD" w:rsidRPr="00AB364F" w:rsidRDefault="005E1EFD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117D10" w:rsidRPr="00AB364F" w:rsidRDefault="00BD28FC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1</w:t>
      </w:r>
      <w:r w:rsidR="007D60D1" w:rsidRPr="00AB364F">
        <w:rPr>
          <w:rFonts w:asciiTheme="minorHAnsi" w:hAnsiTheme="minorHAnsi" w:cstheme="minorHAnsi"/>
          <w:sz w:val="22"/>
          <w:szCs w:val="22"/>
        </w:rPr>
        <w:t>2</w:t>
      </w:r>
      <w:r w:rsidRPr="00AB364F">
        <w:rPr>
          <w:rFonts w:asciiTheme="minorHAnsi" w:hAnsiTheme="minorHAnsi" w:cstheme="minorHAnsi"/>
          <w:sz w:val="22"/>
          <w:szCs w:val="22"/>
        </w:rPr>
        <w:t>. Tabel</w:t>
      </w:r>
      <w:r w:rsidR="00242666" w:rsidRPr="00AB364F">
        <w:rPr>
          <w:rFonts w:asciiTheme="minorHAnsi" w:hAnsiTheme="minorHAnsi" w:cstheme="minorHAnsi"/>
          <w:sz w:val="22"/>
          <w:szCs w:val="22"/>
        </w:rPr>
        <w:t>a</w:t>
      </w:r>
      <w:r w:rsidRPr="00AB364F">
        <w:rPr>
          <w:rFonts w:asciiTheme="minorHAnsi" w:hAnsiTheme="minorHAnsi" w:cstheme="minorHAnsi"/>
          <w:sz w:val="22"/>
          <w:szCs w:val="22"/>
        </w:rPr>
        <w:t xml:space="preserve"> świadczeń</w:t>
      </w:r>
      <w:r w:rsidR="00117D10" w:rsidRPr="00AB364F">
        <w:rPr>
          <w:rFonts w:asciiTheme="minorHAnsi" w:hAnsiTheme="minorHAnsi" w:cstheme="minorHAnsi"/>
          <w:sz w:val="22"/>
          <w:szCs w:val="22"/>
        </w:rPr>
        <w:t>:</w:t>
      </w:r>
    </w:p>
    <w:p w:rsidR="00BD28FC" w:rsidRPr="00AB364F" w:rsidRDefault="007D60D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12</w:t>
      </w:r>
      <w:r w:rsidR="00117D10" w:rsidRPr="00AB364F">
        <w:rPr>
          <w:rFonts w:asciiTheme="minorHAnsi" w:hAnsiTheme="minorHAnsi" w:cstheme="minorHAnsi"/>
          <w:sz w:val="22"/>
          <w:szCs w:val="22"/>
        </w:rPr>
        <w:t>.1.</w:t>
      </w:r>
      <w:r w:rsidR="00BD5B02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A1FB5" w:rsidRPr="00AB364F">
        <w:rPr>
          <w:rFonts w:asciiTheme="minorHAnsi" w:hAnsiTheme="minorHAnsi" w:cstheme="minorHAnsi"/>
          <w:sz w:val="22"/>
          <w:szCs w:val="22"/>
        </w:rPr>
        <w:t>Oferowana wysokość świad</w:t>
      </w:r>
      <w:r w:rsidR="00242666" w:rsidRPr="00AB364F">
        <w:rPr>
          <w:rFonts w:asciiTheme="minorHAnsi" w:hAnsiTheme="minorHAnsi" w:cstheme="minorHAnsi"/>
          <w:sz w:val="22"/>
          <w:szCs w:val="22"/>
        </w:rPr>
        <w:t xml:space="preserve">czeń obligatoryjnych </w:t>
      </w:r>
      <w:r w:rsidR="00066217">
        <w:rPr>
          <w:rFonts w:asciiTheme="minorHAnsi" w:hAnsiTheme="minorHAnsi" w:cstheme="minorHAnsi"/>
          <w:sz w:val="22"/>
          <w:szCs w:val="22"/>
        </w:rPr>
        <w:t>dla Wariantu 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5456EA" w:rsidRPr="00AB364F" w:rsidTr="005456EA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5456EA" w:rsidRPr="00AB364F" w:rsidRDefault="005456EA" w:rsidP="00E92B1A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5456EA" w:rsidRPr="00AB364F" w:rsidRDefault="005456EA" w:rsidP="00496B54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clear" w:pos="360"/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5198" w:rsidRPr="00AB364F" w:rsidRDefault="00A55198" w:rsidP="005349F4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CC6584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5198" w:rsidRPr="00AB364F" w:rsidRDefault="00A55198" w:rsidP="00DD0F1A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D42C0D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1A1FB5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5198" w:rsidRPr="00AB364F" w:rsidRDefault="00A55198" w:rsidP="00DD0F1A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A55198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A55198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47219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2 7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1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47219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val="155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val="330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5456EA">
        <w:trPr>
          <w:cantSplit/>
          <w:trHeight w:val="206"/>
        </w:trPr>
        <w:tc>
          <w:tcPr>
            <w:tcW w:w="567" w:type="dxa"/>
            <w:vAlign w:val="center"/>
          </w:tcPr>
          <w:p w:rsidR="00A55198" w:rsidRPr="00AB364F" w:rsidRDefault="00A55198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B3363B">
        <w:trPr>
          <w:cantSplit/>
          <w:trHeight w:hRule="exact" w:val="530"/>
        </w:trPr>
        <w:tc>
          <w:tcPr>
            <w:tcW w:w="567" w:type="dxa"/>
            <w:vAlign w:val="center"/>
          </w:tcPr>
          <w:p w:rsidR="00A55198" w:rsidRPr="00AB364F" w:rsidRDefault="00A55198" w:rsidP="00DD7FD4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F375A3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ego w szpitalu w wyniku choroby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5198" w:rsidRPr="00AB364F" w:rsidTr="00A55198">
        <w:trPr>
          <w:cantSplit/>
          <w:trHeight w:hRule="exact" w:val="417"/>
        </w:trPr>
        <w:tc>
          <w:tcPr>
            <w:tcW w:w="567" w:type="dxa"/>
            <w:vAlign w:val="center"/>
          </w:tcPr>
          <w:p w:rsidR="00A55198" w:rsidRPr="00AB364F" w:rsidRDefault="00A55198" w:rsidP="00E92B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A55198">
        <w:trPr>
          <w:cantSplit/>
          <w:trHeight w:hRule="exact" w:val="408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hRule="exact" w:val="428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hRule="exact" w:val="456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175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356A06">
        <w:trPr>
          <w:cantSplit/>
          <w:trHeight w:hRule="exact" w:val="418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75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hRule="exact" w:val="424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356A06">
        <w:trPr>
          <w:cantSplit/>
          <w:trHeight w:hRule="exact" w:val="855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C667B">
        <w:trPr>
          <w:cantSplit/>
          <w:trHeight w:hRule="exact" w:val="380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za dzień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/ 100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5456EA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5198" w:rsidRPr="00AB364F" w:rsidRDefault="00A55198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A55198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5198" w:rsidRPr="00AB364F" w:rsidRDefault="00A55198" w:rsidP="0038711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A55198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4 000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5198" w:rsidRPr="00AB364F" w:rsidRDefault="00A55198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5198" w:rsidRPr="00AB364F" w:rsidTr="00DE5924">
        <w:trPr>
          <w:cantSplit/>
          <w:trHeight w:hRule="exact" w:val="627"/>
        </w:trPr>
        <w:tc>
          <w:tcPr>
            <w:tcW w:w="567" w:type="dxa"/>
            <w:vAlign w:val="center"/>
          </w:tcPr>
          <w:p w:rsidR="00A55198" w:rsidRPr="00AB364F" w:rsidRDefault="00A55198" w:rsidP="0038711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5198" w:rsidRPr="00AB364F" w:rsidRDefault="00A55198" w:rsidP="00C03855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B60E1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200 </w:t>
            </w:r>
          </w:p>
        </w:tc>
        <w:tc>
          <w:tcPr>
            <w:tcW w:w="1748" w:type="dxa"/>
            <w:vAlign w:val="center"/>
          </w:tcPr>
          <w:p w:rsidR="00A55198" w:rsidRPr="00AB364F" w:rsidRDefault="00A55198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5198" w:rsidRPr="00AB364F" w:rsidRDefault="00A55198" w:rsidP="00DD0F1A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242666" w:rsidRPr="00AB364F" w:rsidRDefault="00242666" w:rsidP="00242666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</w:rPr>
      </w:pPr>
    </w:p>
    <w:p w:rsidR="00242666" w:rsidRPr="00CC6584" w:rsidRDefault="00C27A8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  <w:r w:rsidRPr="00CC6584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 xml:space="preserve">Składka nie może być wyższa niż </w:t>
      </w:r>
      <w:r w:rsidR="00DD0F1A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65</w:t>
      </w:r>
      <w:r w:rsidRPr="00CC6584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,00 zł.</w:t>
      </w:r>
    </w:p>
    <w:p w:rsidR="0043504F" w:rsidRPr="00AB364F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  <w:sz w:val="22"/>
          <w:szCs w:val="22"/>
        </w:rPr>
      </w:pPr>
    </w:p>
    <w:p w:rsidR="0043504F" w:rsidRPr="00AB364F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</w:pPr>
      <w:r w:rsidRPr="00AB364F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 xml:space="preserve">12.2. Oferowana wysokość świadczeń obligatoryjnych </w:t>
      </w:r>
      <w:r w:rsidR="00066217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>dla Wariantu II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5456EA" w:rsidRPr="00AB364F" w:rsidTr="005456EA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5456EA" w:rsidRPr="00AB364F" w:rsidRDefault="005456EA" w:rsidP="00744C51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tabs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5C667B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744C51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5456EA" w:rsidRPr="00AB364F" w:rsidRDefault="005C667B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04590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DD0F1A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DD0F1A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C667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C667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54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 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A5078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A5078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155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5078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06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hRule="exact" w:val="624"/>
        </w:trPr>
        <w:tc>
          <w:tcPr>
            <w:tcW w:w="567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F375A3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go w szpitalu w wyniku choroby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hRule="exact" w:val="41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0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2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56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A2196">
        <w:trPr>
          <w:cantSplit/>
          <w:trHeight w:hRule="exact" w:val="39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5C667B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24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85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13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/za dzień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5C667B">
              <w:rPr>
                <w:rFonts w:asciiTheme="minorHAnsi" w:hAnsiTheme="minorHAnsi" w:cstheme="minorHAnsi"/>
                <w:sz w:val="16"/>
                <w:szCs w:val="16"/>
              </w:rPr>
              <w:t xml:space="preserve"> / 100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5C667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Default="005C667B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38711E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522"/>
        </w:trPr>
        <w:tc>
          <w:tcPr>
            <w:tcW w:w="567" w:type="dxa"/>
            <w:vAlign w:val="center"/>
          </w:tcPr>
          <w:p w:rsidR="00DE5924" w:rsidRPr="00AB364F" w:rsidRDefault="00DE5924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DD0F1A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C27A89" w:rsidRPr="00AB364F" w:rsidRDefault="00C27A8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</w:rPr>
      </w:pPr>
    </w:p>
    <w:p w:rsidR="00956580" w:rsidRPr="00A55198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  <w:r w:rsidRPr="00A55198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 xml:space="preserve">Składka nie może być wyższa niż </w:t>
      </w:r>
      <w:r w:rsidR="009C5959" w:rsidRPr="00A55198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6</w:t>
      </w:r>
      <w:r w:rsidR="00DD0F1A" w:rsidRPr="00A55198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7</w:t>
      </w:r>
      <w:r w:rsidRPr="00A55198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,00 zł</w:t>
      </w:r>
    </w:p>
    <w:p w:rsidR="00503049" w:rsidRDefault="0050304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33627A" w:rsidRPr="00AB364F" w:rsidRDefault="0033627A" w:rsidP="0043504F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364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AB364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551"/>
        <w:gridCol w:w="2008"/>
      </w:tblGrid>
      <w:tr w:rsidR="0033627A" w:rsidRPr="00AB364F" w:rsidTr="005456EA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627A" w:rsidRPr="00AB364F" w:rsidRDefault="00066217" w:rsidP="00066217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Liczba 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punktów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za przyjęcie klauzuli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5456EA">
        <w:trPr>
          <w:trHeight w:val="243"/>
        </w:trPr>
        <w:tc>
          <w:tcPr>
            <w:tcW w:w="567" w:type="dxa"/>
          </w:tcPr>
          <w:p w:rsidR="008C6E40" w:rsidRPr="00AB364F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2551" w:type="dxa"/>
            <w:vAlign w:val="center"/>
          </w:tcPr>
          <w:p w:rsidR="008C6E40" w:rsidRPr="00AB364F" w:rsidRDefault="008A3747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8A3747" w:rsidRPr="008A3747" w:rsidRDefault="008A3747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8A37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wydłużenia okresu wypłaty za świadczenie z tytułu pobytu w szpitalu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B60E12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B60E12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E56613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8A3747" w:rsidRPr="00173EE9" w:rsidRDefault="008A3747" w:rsidP="00753C2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E56613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5456EA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A330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Ubezpieczyciela w przypadku świadczenia z tytułu osierocenia dziecka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4A2196">
        <w:tc>
          <w:tcPr>
            <w:tcW w:w="567" w:type="dxa"/>
          </w:tcPr>
          <w:p w:rsidR="008A3747" w:rsidRPr="00AB364F" w:rsidRDefault="008A3747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o wypłatę świadczenia z tytułu śmierci dziecka w wyniku nieszczęśliwego wypadku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4A219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4A2196">
        <w:tc>
          <w:tcPr>
            <w:tcW w:w="567" w:type="dxa"/>
          </w:tcPr>
          <w:p w:rsidR="008A3747" w:rsidRPr="00AB364F" w:rsidRDefault="008A3747" w:rsidP="00255453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małżonka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4A219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4A2196">
        <w:tc>
          <w:tcPr>
            <w:tcW w:w="567" w:type="dxa"/>
          </w:tcPr>
          <w:p w:rsidR="008A3747" w:rsidRPr="00AB364F" w:rsidRDefault="008A3747" w:rsidP="00255453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4A219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40 punktów</w:t>
            </w:r>
            <w:bookmarkStart w:id="0" w:name="_GoBack"/>
            <w:bookmarkEnd w:id="0"/>
          </w:p>
        </w:tc>
        <w:tc>
          <w:tcPr>
            <w:tcW w:w="2008" w:type="dxa"/>
            <w:vAlign w:val="bottom"/>
          </w:tcPr>
          <w:p w:rsidR="008A3747" w:rsidRPr="00AB364F" w:rsidRDefault="008A3747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4A2196">
        <w:tc>
          <w:tcPr>
            <w:tcW w:w="567" w:type="dxa"/>
          </w:tcPr>
          <w:p w:rsidR="008A3747" w:rsidRPr="00AB364F" w:rsidRDefault="008A3747" w:rsidP="005C667B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8A3747" w:rsidRPr="00356A06" w:rsidRDefault="008A3747" w:rsidP="005C667B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ochronę ubezpieczeniową o wypłatę  świadczenia z tytułu ciężkiego zachorowania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małżonka</w:t>
            </w: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Ubezpieczonego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4A219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A3747" w:rsidRPr="00AB364F" w:rsidTr="004A2196">
        <w:tc>
          <w:tcPr>
            <w:tcW w:w="567" w:type="dxa"/>
          </w:tcPr>
          <w:p w:rsidR="008A3747" w:rsidRPr="00AB364F" w:rsidRDefault="008A3747" w:rsidP="00255453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8A3747" w:rsidRPr="00AB364F" w:rsidRDefault="008A3747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2551" w:type="dxa"/>
            <w:vAlign w:val="center"/>
          </w:tcPr>
          <w:p w:rsidR="008A3747" w:rsidRPr="00AB364F" w:rsidRDefault="008A3747" w:rsidP="004A219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20 punktów</w:t>
            </w:r>
          </w:p>
        </w:tc>
        <w:tc>
          <w:tcPr>
            <w:tcW w:w="2008" w:type="dxa"/>
            <w:vAlign w:val="bottom"/>
          </w:tcPr>
          <w:p w:rsidR="008A3747" w:rsidRPr="00AB364F" w:rsidRDefault="008A3747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117D10" w:rsidRPr="00AB364F" w:rsidRDefault="00117D10" w:rsidP="00117D10">
      <w:pPr>
        <w:pBdr>
          <w:top w:val="single" w:sz="4" w:space="1" w:color="auto"/>
        </w:pBd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744C51" w:rsidRPr="00DE5924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12"/>
        </w:rPr>
      </w:pPr>
    </w:p>
    <w:p w:rsidR="00117D10" w:rsidRPr="00DE5924" w:rsidRDefault="00117D10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12"/>
        </w:rPr>
        <w:t>W kwestiach powyżej nieuregulowanych d</w:t>
      </w:r>
      <w:r w:rsidRPr="00DE5924">
        <w:rPr>
          <w:rFonts w:asciiTheme="minorHAnsi" w:hAnsiTheme="minorHAnsi" w:cstheme="minorHAnsi"/>
          <w:b/>
          <w:sz w:val="22"/>
          <w:szCs w:val="22"/>
        </w:rPr>
        <w:t>o umowy mają zastosowanie następujące ogólne warunki ubezpieczenia: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DE59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81" w:rsidRDefault="00605E81">
      <w:r>
        <w:separator/>
      </w:r>
    </w:p>
  </w:endnote>
  <w:endnote w:type="continuationSeparator" w:id="0">
    <w:p w:rsidR="00605E81" w:rsidRDefault="0060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A" w:rsidRDefault="00DD0F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D0F1A" w:rsidRDefault="00DD0F1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A" w:rsidRDefault="00DD0F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2196">
      <w:rPr>
        <w:rStyle w:val="Numerstrony"/>
        <w:noProof/>
      </w:rPr>
      <w:t>5</w:t>
    </w:r>
    <w:r>
      <w:rPr>
        <w:rStyle w:val="Numerstrony"/>
      </w:rPr>
      <w:fldChar w:fldCharType="end"/>
    </w:r>
  </w:p>
  <w:p w:rsidR="00DD0F1A" w:rsidRDefault="00DD0F1A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DD0F1A" w:rsidRDefault="00DD0F1A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DD0F1A" w:rsidRDefault="00DD0F1A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DD0F1A" w:rsidRDefault="00DD0F1A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DD0F1A" w:rsidRDefault="00DD0F1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E33" w:rsidRDefault="008E5E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81" w:rsidRDefault="00605E81">
      <w:r>
        <w:separator/>
      </w:r>
    </w:p>
  </w:footnote>
  <w:footnote w:type="continuationSeparator" w:id="0">
    <w:p w:rsidR="00605E81" w:rsidRDefault="00605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E33" w:rsidRDefault="008E5E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A" w:rsidRPr="005E1EFD" w:rsidRDefault="00A55198" w:rsidP="005E1EFD">
    <w:pPr>
      <w:jc w:val="both"/>
      <w:rPr>
        <w:rFonts w:ascii="Arial Narrow" w:hAnsi="Arial Narrow"/>
        <w:sz w:val="16"/>
      </w:rPr>
    </w:pPr>
    <w:r w:rsidRPr="00A55198">
      <w:rPr>
        <w:rFonts w:ascii="Arial Narrow" w:hAnsi="Arial Narrow"/>
        <w:sz w:val="16"/>
        <w:szCs w:val="16"/>
      </w:rPr>
      <w:t xml:space="preserve">Szpital Wojewódzki im. Prymasa Kardynała Stefana Wyszyńskiego w Sieradzu            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 w:rsidR="00DD0F1A">
      <w:rPr>
        <w:rFonts w:ascii="Arial Narrow" w:hAnsi="Arial Narrow"/>
        <w:sz w:val="16"/>
      </w:rPr>
      <w:t xml:space="preserve">Załącznik nr 4 do SIWZ – Formularz ofertowy </w:t>
    </w:r>
    <w:r w:rsidR="00DD0F1A" w:rsidRPr="00145EB1">
      <w:rPr>
        <w:rFonts w:ascii="Arial Narrow" w:hAnsi="Arial Narrow"/>
        <w:sz w:val="16"/>
        <w:szCs w:val="16"/>
        <w:lang w:eastAsia="pl-PL"/>
      </w:rPr>
      <w:tab/>
    </w:r>
  </w:p>
  <w:p w:rsidR="008E5E33" w:rsidRPr="008E5E33" w:rsidRDefault="00DD0F1A" w:rsidP="008E5E33">
    <w:pPr>
      <w:tabs>
        <w:tab w:val="center" w:pos="4536"/>
        <w:tab w:val="right" w:pos="9360"/>
      </w:tabs>
      <w:suppressAutoHyphens w:val="0"/>
      <w:rPr>
        <w:rFonts w:ascii="Arial Narrow" w:hAnsi="Arial Narrow"/>
        <w:sz w:val="16"/>
        <w:szCs w:val="16"/>
        <w:lang w:eastAsia="pl-PL"/>
      </w:rPr>
    </w:pPr>
    <w:r w:rsidRPr="00145EB1">
      <w:rPr>
        <w:rFonts w:ascii="Arial Narrow" w:hAnsi="Arial Narrow"/>
        <w:sz w:val="16"/>
        <w:szCs w:val="16"/>
        <w:lang w:eastAsia="pl-PL"/>
      </w:rPr>
      <w:t xml:space="preserve">Znak sprawy: </w:t>
    </w:r>
    <w:r>
      <w:rPr>
        <w:rFonts w:ascii="Arial Narrow" w:hAnsi="Arial Narrow"/>
        <w:sz w:val="16"/>
        <w:szCs w:val="16"/>
        <w:lang w:eastAsia="pl-PL"/>
      </w:rPr>
      <w:t xml:space="preserve"> </w:t>
    </w:r>
    <w:r w:rsidR="008E5E33" w:rsidRPr="008E5E33">
      <w:rPr>
        <w:rFonts w:ascii="Arial Narrow" w:hAnsi="Arial Narrow"/>
        <w:bCs/>
        <w:sz w:val="16"/>
        <w:szCs w:val="16"/>
        <w:lang w:eastAsia="pl-PL"/>
      </w:rPr>
      <w:t>1/SW-UG/2017</w:t>
    </w:r>
  </w:p>
  <w:p w:rsidR="00DD0F1A" w:rsidRPr="00575190" w:rsidRDefault="00DD0F1A">
    <w:pPr>
      <w:jc w:val="both"/>
      <w:rPr>
        <w:rFonts w:ascii="Arial Narrow" w:hAnsi="Arial Narrow"/>
        <w:sz w:val="12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E33" w:rsidRDefault="008E5E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9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0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2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5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5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38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9"/>
  </w:num>
  <w:num w:numId="5">
    <w:abstractNumId w:val="16"/>
  </w:num>
  <w:num w:numId="6">
    <w:abstractNumId w:val="23"/>
  </w:num>
  <w:num w:numId="7">
    <w:abstractNumId w:val="42"/>
  </w:num>
  <w:num w:numId="8">
    <w:abstractNumId w:val="25"/>
  </w:num>
  <w:num w:numId="9">
    <w:abstractNumId w:val="37"/>
  </w:num>
  <w:num w:numId="10">
    <w:abstractNumId w:val="30"/>
  </w:num>
  <w:num w:numId="11">
    <w:abstractNumId w:val="38"/>
  </w:num>
  <w:num w:numId="12">
    <w:abstractNumId w:val="29"/>
  </w:num>
  <w:num w:numId="13">
    <w:abstractNumId w:val="14"/>
  </w:num>
  <w:num w:numId="14">
    <w:abstractNumId w:val="22"/>
  </w:num>
  <w:num w:numId="15">
    <w:abstractNumId w:val="32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1"/>
  </w:num>
  <w:num w:numId="19">
    <w:abstractNumId w:val="20"/>
  </w:num>
  <w:num w:numId="20">
    <w:abstractNumId w:val="31"/>
  </w:num>
  <w:num w:numId="21">
    <w:abstractNumId w:val="40"/>
  </w:num>
  <w:num w:numId="22">
    <w:abstractNumId w:val="33"/>
  </w:num>
  <w:num w:numId="23">
    <w:abstractNumId w:val="43"/>
  </w:num>
  <w:num w:numId="24">
    <w:abstractNumId w:val="18"/>
  </w:num>
  <w:num w:numId="25">
    <w:abstractNumId w:val="17"/>
  </w:num>
  <w:num w:numId="26">
    <w:abstractNumId w:val="21"/>
  </w:num>
  <w:num w:numId="27">
    <w:abstractNumId w:val="36"/>
  </w:num>
  <w:num w:numId="28">
    <w:abstractNumId w:val="24"/>
  </w:num>
  <w:num w:numId="29">
    <w:abstractNumId w:val="34"/>
  </w:num>
  <w:num w:numId="30">
    <w:abstractNumId w:val="0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66217"/>
    <w:rsid w:val="000829C0"/>
    <w:rsid w:val="00087365"/>
    <w:rsid w:val="00093B1F"/>
    <w:rsid w:val="00095CAA"/>
    <w:rsid w:val="000D5AF7"/>
    <w:rsid w:val="000E0F75"/>
    <w:rsid w:val="00100E2E"/>
    <w:rsid w:val="00103D81"/>
    <w:rsid w:val="001048F7"/>
    <w:rsid w:val="00104CD9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73EE9"/>
    <w:rsid w:val="00176887"/>
    <w:rsid w:val="001A1FB5"/>
    <w:rsid w:val="001D08C2"/>
    <w:rsid w:val="001D0B73"/>
    <w:rsid w:val="001D21ED"/>
    <w:rsid w:val="001D21F3"/>
    <w:rsid w:val="001D3B46"/>
    <w:rsid w:val="001E2C58"/>
    <w:rsid w:val="00220315"/>
    <w:rsid w:val="00234EDE"/>
    <w:rsid w:val="00242666"/>
    <w:rsid w:val="00255453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472"/>
    <w:rsid w:val="0031373F"/>
    <w:rsid w:val="0033627A"/>
    <w:rsid w:val="00356A06"/>
    <w:rsid w:val="00374158"/>
    <w:rsid w:val="00385C6B"/>
    <w:rsid w:val="0038711E"/>
    <w:rsid w:val="003B38B5"/>
    <w:rsid w:val="003C0295"/>
    <w:rsid w:val="003F6C71"/>
    <w:rsid w:val="00410C5E"/>
    <w:rsid w:val="0043504F"/>
    <w:rsid w:val="0045006E"/>
    <w:rsid w:val="0045299A"/>
    <w:rsid w:val="004530AB"/>
    <w:rsid w:val="00454148"/>
    <w:rsid w:val="004600DB"/>
    <w:rsid w:val="004646C9"/>
    <w:rsid w:val="00475FAB"/>
    <w:rsid w:val="004760D0"/>
    <w:rsid w:val="0047614F"/>
    <w:rsid w:val="00483F5E"/>
    <w:rsid w:val="004852C7"/>
    <w:rsid w:val="004907BF"/>
    <w:rsid w:val="00496757"/>
    <w:rsid w:val="00496B54"/>
    <w:rsid w:val="004A2196"/>
    <w:rsid w:val="004E187E"/>
    <w:rsid w:val="00503049"/>
    <w:rsid w:val="00531A00"/>
    <w:rsid w:val="005349F4"/>
    <w:rsid w:val="0053710B"/>
    <w:rsid w:val="005456EA"/>
    <w:rsid w:val="00546972"/>
    <w:rsid w:val="00557845"/>
    <w:rsid w:val="00566D75"/>
    <w:rsid w:val="0057491A"/>
    <w:rsid w:val="00575190"/>
    <w:rsid w:val="00581592"/>
    <w:rsid w:val="005C667B"/>
    <w:rsid w:val="005E0661"/>
    <w:rsid w:val="005E1EFD"/>
    <w:rsid w:val="00605E81"/>
    <w:rsid w:val="00614ED9"/>
    <w:rsid w:val="00620FDE"/>
    <w:rsid w:val="00635F9E"/>
    <w:rsid w:val="00637A2F"/>
    <w:rsid w:val="006828C6"/>
    <w:rsid w:val="00691929"/>
    <w:rsid w:val="00694B43"/>
    <w:rsid w:val="006A65AF"/>
    <w:rsid w:val="006A6DBB"/>
    <w:rsid w:val="006A7016"/>
    <w:rsid w:val="006B21E4"/>
    <w:rsid w:val="006C500D"/>
    <w:rsid w:val="006E199B"/>
    <w:rsid w:val="006F06E7"/>
    <w:rsid w:val="006F1E59"/>
    <w:rsid w:val="0071640D"/>
    <w:rsid w:val="00717A65"/>
    <w:rsid w:val="007249F4"/>
    <w:rsid w:val="00733653"/>
    <w:rsid w:val="00744C51"/>
    <w:rsid w:val="00753C2C"/>
    <w:rsid w:val="00761E11"/>
    <w:rsid w:val="0077307A"/>
    <w:rsid w:val="0079008F"/>
    <w:rsid w:val="007971BE"/>
    <w:rsid w:val="007A3304"/>
    <w:rsid w:val="007A46E5"/>
    <w:rsid w:val="007B06F3"/>
    <w:rsid w:val="007C078A"/>
    <w:rsid w:val="007D60D1"/>
    <w:rsid w:val="007E62C1"/>
    <w:rsid w:val="007E78DD"/>
    <w:rsid w:val="007F33FF"/>
    <w:rsid w:val="00801661"/>
    <w:rsid w:val="00806414"/>
    <w:rsid w:val="00820249"/>
    <w:rsid w:val="0083068B"/>
    <w:rsid w:val="00845117"/>
    <w:rsid w:val="00876BB2"/>
    <w:rsid w:val="00881D29"/>
    <w:rsid w:val="00884E9E"/>
    <w:rsid w:val="008A3747"/>
    <w:rsid w:val="008A7C6D"/>
    <w:rsid w:val="008B359B"/>
    <w:rsid w:val="008C6E40"/>
    <w:rsid w:val="008C7729"/>
    <w:rsid w:val="008C78D5"/>
    <w:rsid w:val="008E095F"/>
    <w:rsid w:val="008E5E33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42141"/>
    <w:rsid w:val="00945DB8"/>
    <w:rsid w:val="00956580"/>
    <w:rsid w:val="00967DD9"/>
    <w:rsid w:val="0098648F"/>
    <w:rsid w:val="009A6F55"/>
    <w:rsid w:val="009C512D"/>
    <w:rsid w:val="009C5959"/>
    <w:rsid w:val="009D0E3C"/>
    <w:rsid w:val="009E0660"/>
    <w:rsid w:val="009F3572"/>
    <w:rsid w:val="009F5894"/>
    <w:rsid w:val="00A15389"/>
    <w:rsid w:val="00A42660"/>
    <w:rsid w:val="00A50781"/>
    <w:rsid w:val="00A541BA"/>
    <w:rsid w:val="00A55198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0DC4"/>
    <w:rsid w:val="00B1389E"/>
    <w:rsid w:val="00B3363B"/>
    <w:rsid w:val="00B520BC"/>
    <w:rsid w:val="00B55A21"/>
    <w:rsid w:val="00B632DC"/>
    <w:rsid w:val="00B64272"/>
    <w:rsid w:val="00B655C1"/>
    <w:rsid w:val="00B73B09"/>
    <w:rsid w:val="00B77265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5162"/>
    <w:rsid w:val="00C27A89"/>
    <w:rsid w:val="00C361B7"/>
    <w:rsid w:val="00C55DC4"/>
    <w:rsid w:val="00C81E2B"/>
    <w:rsid w:val="00C85EDE"/>
    <w:rsid w:val="00C929A6"/>
    <w:rsid w:val="00C974D8"/>
    <w:rsid w:val="00CB75DE"/>
    <w:rsid w:val="00CC61CB"/>
    <w:rsid w:val="00CC6584"/>
    <w:rsid w:val="00CD1EED"/>
    <w:rsid w:val="00CE3992"/>
    <w:rsid w:val="00D13FAE"/>
    <w:rsid w:val="00D27573"/>
    <w:rsid w:val="00D352E2"/>
    <w:rsid w:val="00D42C0D"/>
    <w:rsid w:val="00D46FE9"/>
    <w:rsid w:val="00D53554"/>
    <w:rsid w:val="00D70BF9"/>
    <w:rsid w:val="00D80D20"/>
    <w:rsid w:val="00D93736"/>
    <w:rsid w:val="00DA4E2C"/>
    <w:rsid w:val="00DB5127"/>
    <w:rsid w:val="00DC44A7"/>
    <w:rsid w:val="00DD0F1A"/>
    <w:rsid w:val="00DD7FD4"/>
    <w:rsid w:val="00DE1D99"/>
    <w:rsid w:val="00DE5924"/>
    <w:rsid w:val="00DF73A2"/>
    <w:rsid w:val="00E07F16"/>
    <w:rsid w:val="00E10EC7"/>
    <w:rsid w:val="00E11E50"/>
    <w:rsid w:val="00E14DCC"/>
    <w:rsid w:val="00E2110D"/>
    <w:rsid w:val="00E24259"/>
    <w:rsid w:val="00E257BC"/>
    <w:rsid w:val="00E33341"/>
    <w:rsid w:val="00E42FAC"/>
    <w:rsid w:val="00E47219"/>
    <w:rsid w:val="00E56613"/>
    <w:rsid w:val="00E6118C"/>
    <w:rsid w:val="00E92B1A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5A3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B191-640F-42F2-BC9D-DC3546CE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1532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19</cp:revision>
  <cp:lastPrinted>2017-02-07T13:25:00Z</cp:lastPrinted>
  <dcterms:created xsi:type="dcterms:W3CDTF">2017-03-19T23:27:00Z</dcterms:created>
  <dcterms:modified xsi:type="dcterms:W3CDTF">2017-04-03T08:48:00Z</dcterms:modified>
</cp:coreProperties>
</file>